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60455C" w:rsidP="0060455C" w:rsidRDefault="0060455C" w14:paraId="5A58392D" w14:textId="77777777">
      <w:pPr>
        <w:pStyle w:val="Normal1"/>
        <w:spacing w:after="160" w:line="240" w:lineRule="auto"/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2FFE477" wp14:editId="1DEC6DDE">
            <wp:simplePos x="0" y="0"/>
            <wp:positionH relativeFrom="column">
              <wp:posOffset>-441960</wp:posOffset>
            </wp:positionH>
            <wp:positionV relativeFrom="paragraph">
              <wp:posOffset>-1052195</wp:posOffset>
            </wp:positionV>
            <wp:extent cx="7534634" cy="2270760"/>
            <wp:effectExtent l="0" t="0" r="0" b="0"/>
            <wp:wrapNone/>
            <wp:docPr id="42782875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634" cy="227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0455C" w:rsidP="0060455C" w:rsidRDefault="0060455C" w14:paraId="05965848" w14:textId="77777777">
      <w:pPr>
        <w:pStyle w:val="Normal1"/>
        <w:spacing w:after="160" w:line="240" w:lineRule="auto"/>
        <w:rPr>
          <w:noProof/>
        </w:rPr>
      </w:pPr>
    </w:p>
    <w:p w:rsidR="0060455C" w:rsidP="0060455C" w:rsidRDefault="0060455C" w14:paraId="73C568F7" w14:textId="77777777">
      <w:pPr>
        <w:pStyle w:val="Normal1"/>
        <w:spacing w:after="160" w:line="240" w:lineRule="auto"/>
        <w:rPr>
          <w:noProof/>
        </w:rPr>
      </w:pPr>
    </w:p>
    <w:p w:rsidR="0060455C" w:rsidP="0060455C" w:rsidRDefault="0060455C" w14:paraId="7758CF60" w14:textId="77777777">
      <w:pPr>
        <w:pStyle w:val="Normal1"/>
        <w:spacing w:after="160" w:line="240" w:lineRule="auto"/>
        <w:rPr>
          <w:noProof/>
        </w:rPr>
      </w:pPr>
    </w:p>
    <w:p w:rsidR="0060455C" w:rsidP="0060455C" w:rsidRDefault="0060455C" w14:paraId="25189BA0" w14:textId="04890822">
      <w:pPr>
        <w:pStyle w:val="Normal1"/>
        <w:spacing w:after="160" w:line="240" w:lineRule="auto"/>
        <w:jc w:val="center"/>
      </w:pPr>
      <w:r w:rsidRPr="5F0E2A92" w:rsidR="31857555">
        <w:rPr>
          <w:rFonts w:ascii="Waltograph" w:hAnsi="Waltograph"/>
          <w:sz w:val="44"/>
          <w:szCs w:val="44"/>
        </w:rPr>
        <w:t xml:space="preserve">Anexo de Matemática - Guia </w:t>
      </w:r>
      <w:r w:rsidRPr="5F0E2A92" w:rsidR="59146AAB">
        <w:rPr>
          <w:rFonts w:ascii="Waltograph" w:hAnsi="Waltograph"/>
          <w:sz w:val="44"/>
          <w:szCs w:val="44"/>
        </w:rPr>
        <w:t>2</w:t>
      </w:r>
      <w:r w:rsidRPr="5F0E2A92" w:rsidR="31857555">
        <w:rPr>
          <w:rFonts w:ascii="Waltograph" w:hAnsi="Waltograph"/>
          <w:sz w:val="44"/>
          <w:szCs w:val="44"/>
        </w:rPr>
        <w:t xml:space="preserve"> – </w:t>
      </w:r>
      <w:r w:rsidRPr="5F0E2A92" w:rsidR="508218CD">
        <w:rPr>
          <w:rFonts w:ascii="Waltograph" w:hAnsi="Waltograph"/>
          <w:sz w:val="44"/>
          <w:szCs w:val="44"/>
        </w:rPr>
        <w:t>3</w:t>
      </w:r>
      <w:r w:rsidRPr="5F0E2A92" w:rsidR="31857555">
        <w:rPr>
          <w:rFonts w:ascii="Waltograph" w:hAnsi="Waltograph"/>
          <w:sz w:val="44"/>
          <w:szCs w:val="44"/>
        </w:rPr>
        <w:t xml:space="preserve">º </w:t>
      </w:r>
      <w:r w:rsidRPr="5F0E2A92" w:rsidR="31857555">
        <w:rPr>
          <w:rFonts w:ascii="Waltograph" w:hAnsi="Waltograph"/>
          <w:sz w:val="44"/>
          <w:szCs w:val="44"/>
        </w:rPr>
        <w:t>trim</w:t>
      </w:r>
    </w:p>
    <w:p w:rsidR="41D4687F" w:rsidP="5F0E2A92" w:rsidRDefault="41D4687F" w14:paraId="444DCD71" w14:textId="2CEE1202">
      <w:pPr>
        <w:pStyle w:val="Normal1"/>
        <w:spacing w:after="160" w:line="240" w:lineRule="auto"/>
        <w:jc w:val="center"/>
        <w:rPr>
          <w:rFonts w:ascii="Waltograph" w:hAnsi="Waltograph"/>
          <w:sz w:val="32"/>
          <w:szCs w:val="32"/>
        </w:rPr>
      </w:pPr>
      <w:r w:rsidRPr="5F0E2A92" w:rsidR="41D4687F">
        <w:rPr>
          <w:rFonts w:ascii="Waltograph" w:hAnsi="Waltograph"/>
          <w:sz w:val="36"/>
          <w:szCs w:val="36"/>
        </w:rPr>
        <w:t>Professora Tatiana Meireles</w:t>
      </w:r>
    </w:p>
    <w:p w:rsidRPr="00725017" w:rsidR="0060455C" w:rsidP="00336557" w:rsidRDefault="00336557" w14:paraId="3C170571" w14:textId="77777777">
      <w:pPr>
        <w:pStyle w:val="Normal1"/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725017" w:rsidR="31857555">
        <w:rPr>
          <w:sz w:val="24"/>
          <w:szCs w:val="24"/>
        </w:rPr>
        <w:t>Apresentar todos os cálculos de maneira organizada</w:t>
      </w:r>
      <w:r w:rsidR="1E4DD8C1">
        <w:rPr>
          <w:sz w:val="24"/>
          <w:szCs w:val="24"/>
        </w:rPr>
        <w:t>.</w:t>
      </w:r>
    </w:p>
    <w:p w:rsidRPr="00336557" w:rsidR="0060455C" w:rsidP="00336557" w:rsidRDefault="0060455C" w14:paraId="5A38A25B" w14:textId="77777777">
      <w:pPr>
        <w:pStyle w:val="Normal1"/>
        <w:numPr>
          <w:ilvl w:val="0"/>
          <w:numId w:val="7"/>
        </w:numPr>
        <w:spacing w:line="360" w:lineRule="auto"/>
        <w:rPr>
          <w:b/>
          <w:bCs/>
          <w:sz w:val="24"/>
          <w:szCs w:val="24"/>
        </w:rPr>
      </w:pPr>
      <w:r w:rsidRPr="00336557">
        <w:rPr>
          <w:b/>
          <w:bCs/>
          <w:sz w:val="24"/>
          <w:szCs w:val="24"/>
        </w:rPr>
        <w:t>Destacar as respostas</w:t>
      </w:r>
      <w:r w:rsidR="00336557">
        <w:rPr>
          <w:b/>
          <w:bCs/>
          <w:sz w:val="24"/>
          <w:szCs w:val="24"/>
        </w:rPr>
        <w:t>.</w:t>
      </w:r>
    </w:p>
    <w:p w:rsidRPr="00725017" w:rsidR="0060455C" w:rsidP="00AC19C0" w:rsidRDefault="0060455C" w14:paraId="49B962E3" w14:textId="2BCE6D3F">
      <w:pPr>
        <w:pStyle w:val="Normal1"/>
        <w:spacing w:line="360" w:lineRule="auto"/>
        <w:ind w:left="360"/>
        <w:rPr>
          <w:sz w:val="24"/>
          <w:szCs w:val="24"/>
        </w:rPr>
      </w:pPr>
    </w:p>
    <w:p w:rsidR="0060455C" w:rsidRDefault="0060455C" w14:paraId="68137288" w14:textId="77777777"/>
    <w:p w:rsidRPr="00336557" w:rsidR="004D3C0A" w:rsidP="004D3C0A" w:rsidRDefault="0060455C" w14:paraId="4D1DC3F7" w14:textId="77777777">
      <w:pPr>
        <w:pStyle w:val="ListParagraph"/>
        <w:numPr>
          <w:ilvl w:val="0"/>
          <w:numId w:val="1"/>
        </w:numPr>
      </w:pPr>
      <w:r w:rsidRPr="00336557">
        <w:t>Resolva</w:t>
      </w:r>
      <w:r w:rsidRPr="00336557" w:rsidR="004D3C0A">
        <w:t xml:space="preserve"> as multiplicações de binômios</w:t>
      </w:r>
      <w:r w:rsidRPr="00336557">
        <w:t>:</w:t>
      </w:r>
    </w:p>
    <w:p w:rsidR="004D3C0A" w:rsidP="004D3C0A" w:rsidRDefault="0060455C" w14:paraId="09F3BE8A" w14:textId="77777777">
      <w:pPr>
        <w:pStyle w:val="ListParagraph"/>
        <w:numPr>
          <w:ilvl w:val="1"/>
          <w:numId w:val="1"/>
        </w:numPr>
      </w:pPr>
      <w:r w:rsidRPr="0060455C">
        <w:t>(x + 3)</w:t>
      </w:r>
      <w:r w:rsidR="00336557">
        <w:t xml:space="preserve"> </w:t>
      </w:r>
      <w:r w:rsidR="004D3C0A">
        <w:t xml:space="preserve">. </w:t>
      </w:r>
      <w:r w:rsidRPr="0060455C">
        <w:t>(x + 5)</w:t>
      </w:r>
    </w:p>
    <w:p w:rsidR="004D3C0A" w:rsidP="004D3C0A" w:rsidRDefault="004D3C0A" w14:paraId="66E16582" w14:textId="77777777">
      <w:pPr>
        <w:pStyle w:val="ListParagraph"/>
      </w:pPr>
    </w:p>
    <w:p w:rsidR="004D3C0A" w:rsidP="004D3C0A" w:rsidRDefault="004D3C0A" w14:paraId="700020F6" w14:textId="77777777">
      <w:pPr>
        <w:pStyle w:val="ListParagraph"/>
      </w:pPr>
    </w:p>
    <w:p w:rsidR="004D3C0A" w:rsidP="004D3C0A" w:rsidRDefault="0060455C" w14:paraId="4FFD7D6B" w14:textId="77777777">
      <w:pPr>
        <w:pStyle w:val="ListParagraph"/>
        <w:numPr>
          <w:ilvl w:val="1"/>
          <w:numId w:val="1"/>
        </w:numPr>
      </w:pPr>
      <w:r w:rsidRPr="0060455C">
        <w:t>(2x - 4)</w:t>
      </w:r>
      <w:r w:rsidR="00336557">
        <w:t xml:space="preserve"> </w:t>
      </w:r>
      <w:r w:rsidR="004D3C0A">
        <w:t>.</w:t>
      </w:r>
      <w:r w:rsidR="00336557">
        <w:t xml:space="preserve"> </w:t>
      </w:r>
      <w:r w:rsidRPr="0060455C">
        <w:t>(x + 6)</w:t>
      </w:r>
    </w:p>
    <w:p w:rsidR="004D3C0A" w:rsidP="004D3C0A" w:rsidRDefault="004D3C0A" w14:paraId="4AC15C0B" w14:textId="77777777">
      <w:pPr>
        <w:pStyle w:val="ListParagraph"/>
        <w:ind w:left="1440"/>
      </w:pPr>
    </w:p>
    <w:p w:rsidR="004D3C0A" w:rsidP="004D3C0A" w:rsidRDefault="004D3C0A" w14:paraId="76F4FA98" w14:textId="77777777">
      <w:pPr>
        <w:pStyle w:val="ListParagraph"/>
        <w:ind w:left="1440"/>
      </w:pPr>
    </w:p>
    <w:p w:rsidR="0060455C" w:rsidP="004D3C0A" w:rsidRDefault="0060455C" w14:paraId="2F3E88F0" w14:textId="77777777">
      <w:pPr>
        <w:pStyle w:val="ListParagraph"/>
        <w:numPr>
          <w:ilvl w:val="1"/>
          <w:numId w:val="1"/>
        </w:numPr>
      </w:pPr>
      <w:r w:rsidRPr="0060455C">
        <w:t>(3x + 2)</w:t>
      </w:r>
      <w:r w:rsidR="00336557">
        <w:t xml:space="preserve"> </w:t>
      </w:r>
      <w:r w:rsidR="004D3C0A">
        <w:t>.</w:t>
      </w:r>
      <w:r w:rsidR="00336557">
        <w:t xml:space="preserve"> </w:t>
      </w:r>
      <w:r w:rsidRPr="0060455C">
        <w:t>(2x - 1)</w:t>
      </w:r>
    </w:p>
    <w:p w:rsidR="004D3C0A" w:rsidP="004D3C0A" w:rsidRDefault="004D3C0A" w14:paraId="0D183270" w14:textId="77777777">
      <w:pPr>
        <w:pStyle w:val="ListParagraph"/>
        <w:ind w:left="1440"/>
      </w:pPr>
    </w:p>
    <w:p w:rsidRPr="0060455C" w:rsidR="004D3C0A" w:rsidP="004D3C0A" w:rsidRDefault="004D3C0A" w14:paraId="74539E98" w14:textId="77777777">
      <w:pPr>
        <w:pStyle w:val="ListParagraph"/>
        <w:ind w:left="1440"/>
      </w:pPr>
    </w:p>
    <w:p w:rsidR="0060455C" w:rsidP="0060455C" w:rsidRDefault="0060455C" w14:paraId="46F817FE" w14:textId="77777777">
      <w:pPr>
        <w:numPr>
          <w:ilvl w:val="0"/>
          <w:numId w:val="1"/>
        </w:numPr>
      </w:pPr>
      <w:r w:rsidRPr="0060455C">
        <w:t>Um retângulo tem lados medindo (x + 2) metros e (x + 5) metros. Qual é a expressão que representa a área desse retângulo?</w:t>
      </w:r>
    </w:p>
    <w:p w:rsidR="004D3C0A" w:rsidP="004D3C0A" w:rsidRDefault="004D3C0A" w14:paraId="36BD3EF8" w14:textId="77777777"/>
    <w:p w:rsidRPr="0060455C" w:rsidR="004D3C0A" w:rsidP="004D3C0A" w:rsidRDefault="004D3C0A" w14:paraId="152585D1" w14:textId="77777777"/>
    <w:p w:rsidR="0060455C" w:rsidP="0060455C" w:rsidRDefault="0060455C" w14:paraId="5B8B4E9C" w14:textId="77777777">
      <w:pPr>
        <w:numPr>
          <w:ilvl w:val="0"/>
          <w:numId w:val="1"/>
        </w:numPr>
      </w:pPr>
      <w:r w:rsidRPr="0060455C">
        <w:t>Um jardim quadrado teve sua largura aumentada em 3 metros e seu comprimento em 4 metros. Se a largura original era (x) metros e o comprimento (x + 1) metros, qual é a nova área do jardim?</w:t>
      </w:r>
    </w:p>
    <w:p w:rsidR="00D448F0" w:rsidP="00D448F0" w:rsidRDefault="00D448F0" w14:paraId="0A538C8B" w14:textId="77777777">
      <w:pPr>
        <w:ind w:left="720"/>
      </w:pPr>
    </w:p>
    <w:p w:rsidR="00D448F0" w:rsidP="00D448F0" w:rsidRDefault="00D448F0" w14:paraId="42436A1E" w14:textId="77777777">
      <w:pPr>
        <w:ind w:left="720"/>
      </w:pPr>
    </w:p>
    <w:p w:rsidRPr="0060455C" w:rsidR="00D448F0" w:rsidP="0060455C" w:rsidRDefault="00D448F0" w14:paraId="63E1CB69" w14:textId="77777777">
      <w:pPr>
        <w:numPr>
          <w:ilvl w:val="0"/>
          <w:numId w:val="1"/>
        </w:numPr>
      </w:pPr>
      <w:r>
        <w:t>Resolva as multiplicações entre os polinômios abaixo:</w:t>
      </w:r>
    </w:p>
    <w:p w:rsidR="0060455C" w:rsidP="00D448F0" w:rsidRDefault="0060455C" w14:paraId="68456817" w14:textId="77777777">
      <w:pPr>
        <w:ind w:left="360"/>
      </w:pPr>
      <w:r w:rsidRPr="0060455C">
        <w:br/>
      </w:r>
      <w:r w:rsidR="00D448F0">
        <w:t xml:space="preserve">a) </w:t>
      </w:r>
      <w:r w:rsidRPr="0060455C">
        <w:t>(x + 2)</w:t>
      </w:r>
      <w:r w:rsidR="00D448F0">
        <w:t>.</w:t>
      </w:r>
      <w:r w:rsidRPr="0060455C">
        <w:t>(x² + x + 1)</w:t>
      </w:r>
    </w:p>
    <w:p w:rsidR="00D448F0" w:rsidP="00D448F0" w:rsidRDefault="00D448F0" w14:paraId="49B7183E" w14:textId="77777777">
      <w:pPr>
        <w:ind w:left="360"/>
      </w:pPr>
    </w:p>
    <w:p w:rsidR="00D448F0" w:rsidP="00D448F0" w:rsidRDefault="00D448F0" w14:paraId="1029CCDB" w14:textId="77777777">
      <w:pPr>
        <w:ind w:left="360"/>
      </w:pPr>
    </w:p>
    <w:p w:rsidR="00D448F0" w:rsidP="00D448F0" w:rsidRDefault="00D448F0" w14:paraId="2EA4A83B" w14:textId="77777777">
      <w:pPr>
        <w:ind w:left="360"/>
      </w:pPr>
      <w:r>
        <w:t xml:space="preserve">b) </w:t>
      </w:r>
      <w:r w:rsidRPr="0060455C" w:rsidR="0060455C">
        <w:t>(2x - 1)</w:t>
      </w:r>
      <w:r w:rsidR="00336557">
        <w:t>.</w:t>
      </w:r>
      <w:r w:rsidRPr="0060455C" w:rsidR="0060455C">
        <w:t>(x² + 3x + 4)</w:t>
      </w:r>
    </w:p>
    <w:p w:rsidR="00D448F0" w:rsidP="00D448F0" w:rsidRDefault="00D448F0" w14:paraId="7DD69B86" w14:textId="77777777">
      <w:pPr>
        <w:ind w:left="360"/>
      </w:pPr>
    </w:p>
    <w:p w:rsidR="0060455C" w:rsidP="5F0E2A92" w:rsidRDefault="0060455C" w14:paraId="5814CBCF" w14:textId="61F7A047">
      <w:pPr>
        <w:ind w:left="360"/>
      </w:pPr>
      <w:r>
        <w:br/>
      </w:r>
      <w:r w:rsidR="05A313DE">
        <w:rPr/>
        <w:t xml:space="preserve">c) </w:t>
      </w:r>
      <w:r w:rsidR="31857555">
        <w:rPr/>
        <w:t>(x + 3</w:t>
      </w:r>
      <w:r w:rsidR="31857555">
        <w:rPr/>
        <w:t>)</w:t>
      </w:r>
      <w:r w:rsidR="1E4DD8C1">
        <w:rPr/>
        <w:t>.</w:t>
      </w:r>
      <w:r w:rsidR="31857555">
        <w:rPr/>
        <w:t>(</w:t>
      </w:r>
      <w:r w:rsidR="31857555">
        <w:rPr/>
        <w:t>x² - 2x + 5)</w:t>
      </w:r>
    </w:p>
    <w:sectPr w:rsidR="0060455C" w:rsidSect="00E45821">
      <w:pgSz w:w="11906" w:h="16838" w:orient="portrait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altograph">
    <w:altName w:val="Calibri"/>
    <w:charset w:val="00"/>
    <w:family w:val="script"/>
    <w:notTrueType/>
    <w:pitch w:val="variable"/>
    <w:sig w:usb0="800000AF" w:usb1="1000004A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5604D"/>
    <w:multiLevelType w:val="multilevel"/>
    <w:tmpl w:val="7AA0C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89292D"/>
    <w:multiLevelType w:val="multilevel"/>
    <w:tmpl w:val="BA3E6FC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9E3993"/>
    <w:multiLevelType w:val="multilevel"/>
    <w:tmpl w:val="4080CF3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eastAsiaTheme="minorHAnsi" w:cstheme="minorBidi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DD4250"/>
    <w:multiLevelType w:val="hybridMultilevel"/>
    <w:tmpl w:val="874CD3B2"/>
    <w:lvl w:ilvl="0" w:tplc="6DB2DFDA">
      <w:start w:val="1"/>
      <w:numFmt w:val="bullet"/>
      <w:lvlText w:val="֎"/>
      <w:lvlJc w:val="left"/>
      <w:pPr>
        <w:ind w:left="720" w:hanging="360"/>
      </w:pPr>
      <w:rPr>
        <w:rFonts w:hint="default" w:ascii="Tahoma" w:hAnsi="Tahom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7736F53"/>
    <w:multiLevelType w:val="multilevel"/>
    <w:tmpl w:val="3346834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202B4B"/>
    <w:multiLevelType w:val="multilevel"/>
    <w:tmpl w:val="0F4C452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04A46F5"/>
    <w:multiLevelType w:val="multilevel"/>
    <w:tmpl w:val="B91CED7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82644069">
    <w:abstractNumId w:val="2"/>
  </w:num>
  <w:num w:numId="2" w16cid:durableId="1774664605">
    <w:abstractNumId w:val="6"/>
  </w:num>
  <w:num w:numId="3" w16cid:durableId="1091702480">
    <w:abstractNumId w:val="5"/>
  </w:num>
  <w:num w:numId="4" w16cid:durableId="1068920200">
    <w:abstractNumId w:val="0"/>
  </w:num>
  <w:num w:numId="5" w16cid:durableId="1000549269">
    <w:abstractNumId w:val="4"/>
  </w:num>
  <w:num w:numId="6" w16cid:durableId="566651420">
    <w:abstractNumId w:val="1"/>
  </w:num>
  <w:num w:numId="7" w16cid:durableId="983328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proofState w:spelling="clean" w:grammar="dirty"/>
  <w:trackRevisions w:val="false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55C"/>
    <w:rsid w:val="001E73CD"/>
    <w:rsid w:val="002312C8"/>
    <w:rsid w:val="00336557"/>
    <w:rsid w:val="004D3C0A"/>
    <w:rsid w:val="0060455C"/>
    <w:rsid w:val="00845022"/>
    <w:rsid w:val="00913467"/>
    <w:rsid w:val="00AA217F"/>
    <w:rsid w:val="00AC19C0"/>
    <w:rsid w:val="00D448F0"/>
    <w:rsid w:val="00E15B3C"/>
    <w:rsid w:val="00E45821"/>
    <w:rsid w:val="00EF7D7F"/>
    <w:rsid w:val="00F1350B"/>
    <w:rsid w:val="00F955EB"/>
    <w:rsid w:val="00FA3531"/>
    <w:rsid w:val="05A313DE"/>
    <w:rsid w:val="1E4DD8C1"/>
    <w:rsid w:val="31857555"/>
    <w:rsid w:val="3A97C14E"/>
    <w:rsid w:val="41D4687F"/>
    <w:rsid w:val="508218CD"/>
    <w:rsid w:val="59146AAB"/>
    <w:rsid w:val="5F0E2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1FFDA"/>
  <w15:chartTrackingRefBased/>
  <w15:docId w15:val="{4D245733-C652-4ABB-9794-626796B02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Theme="minorHAnsi" w:cstheme="minorBidi"/>
        <w:kern w:val="2"/>
        <w:sz w:val="24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455C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455C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455C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455C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455C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455C"/>
    <w:pPr>
      <w:keepNext/>
      <w:keepLines/>
      <w:spacing w:before="40" w:after="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455C"/>
    <w:pPr>
      <w:keepNext/>
      <w:keepLines/>
      <w:spacing w:before="40" w:after="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455C"/>
    <w:pPr>
      <w:keepNext/>
      <w:keepLines/>
      <w:spacing w:after="0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455C"/>
    <w:pPr>
      <w:keepNext/>
      <w:keepLines/>
      <w:spacing w:after="0"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60455C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60455C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60455C"/>
    <w:rPr>
      <w:rFonts w:asciiTheme="minorHAnsi" w:hAnsiTheme="minorHAnsi" w:eastAsiaTheme="majorEastAsia" w:cstheme="majorBidi"/>
      <w:color w:val="2F5496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60455C"/>
    <w:rPr>
      <w:rFonts w:asciiTheme="minorHAnsi" w:hAnsiTheme="minorHAnsi" w:eastAsiaTheme="majorEastAsia" w:cstheme="majorBidi"/>
      <w:i/>
      <w:iCs/>
      <w:color w:val="2F5496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60455C"/>
    <w:rPr>
      <w:rFonts w:asciiTheme="minorHAnsi" w:hAnsiTheme="minorHAnsi" w:eastAsiaTheme="majorEastAsia" w:cstheme="majorBidi"/>
      <w:color w:val="2F5496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60455C"/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60455C"/>
    <w:rPr>
      <w:rFonts w:asciiTheme="minorHAnsi" w:hAnsiTheme="minorHAnsi"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60455C"/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60455C"/>
    <w:rPr>
      <w:rFonts w:asciiTheme="minorHAnsi" w:hAnsiTheme="minorHAnsi"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455C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60455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455C"/>
    <w:pPr>
      <w:numPr>
        <w:ilvl w:val="1"/>
      </w:numPr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60455C"/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455C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6045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45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455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455C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60455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455C"/>
    <w:rPr>
      <w:b/>
      <w:bCs/>
      <w:smallCaps/>
      <w:color w:val="2F5496" w:themeColor="accent1" w:themeShade="BF"/>
      <w:spacing w:val="5"/>
    </w:rPr>
  </w:style>
  <w:style w:type="paragraph" w:styleId="Normal1" w:customStyle="1">
    <w:name w:val="Normal1"/>
    <w:rsid w:val="0060455C"/>
    <w:pPr>
      <w:spacing w:after="0" w:line="276" w:lineRule="auto"/>
    </w:pPr>
    <w:rPr>
      <w:rFonts w:eastAsia="Arial" w:cs="Arial"/>
      <w:color w:val="000000"/>
      <w:kern w:val="0"/>
      <w:sz w:val="22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19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50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62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86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7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35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371bcc0-671d-48b9-9c0e-d1a3fb55c48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4F6475C293EE1429859721704841FDC" ma:contentTypeVersion="18" ma:contentTypeDescription="Crie um novo documento." ma:contentTypeScope="" ma:versionID="6d19c05454ce59d049c7a2260206510b">
  <xsd:schema xmlns:xsd="http://www.w3.org/2001/XMLSchema" xmlns:xs="http://www.w3.org/2001/XMLSchema" xmlns:p="http://schemas.microsoft.com/office/2006/metadata/properties" xmlns:ns3="e371bcc0-671d-48b9-9c0e-d1a3fb55c481" xmlns:ns4="9f6d35fe-99aa-47a6-b4f7-fb3348ddcad7" targetNamespace="http://schemas.microsoft.com/office/2006/metadata/properties" ma:root="true" ma:fieldsID="71674e6150e8cee53afcb7061f81208f" ns3:_="" ns4:_="">
    <xsd:import namespace="e371bcc0-671d-48b9-9c0e-d1a3fb55c481"/>
    <xsd:import namespace="9f6d35fe-99aa-47a6-b4f7-fb3348ddca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71bcc0-671d-48b9-9c0e-d1a3fb55c4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6d35fe-99aa-47a6-b4f7-fb3348ddcad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4EA601-F887-432F-9DEB-4962E463D367}">
  <ds:schemaRefs>
    <ds:schemaRef ds:uri="http://schemas.microsoft.com/office/2006/metadata/properties"/>
    <ds:schemaRef ds:uri="http://schemas.microsoft.com/office/infopath/2007/PartnerControls"/>
    <ds:schemaRef ds:uri="e371bcc0-671d-48b9-9c0e-d1a3fb55c481"/>
  </ds:schemaRefs>
</ds:datastoreItem>
</file>

<file path=customXml/itemProps2.xml><?xml version="1.0" encoding="utf-8"?>
<ds:datastoreItem xmlns:ds="http://schemas.openxmlformats.org/officeDocument/2006/customXml" ds:itemID="{9CB04350-07C2-4FC6-968D-78367DD44D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71bcc0-671d-48b9-9c0e-d1a3fb55c481"/>
    <ds:schemaRef ds:uri="9f6d35fe-99aa-47a6-b4f7-fb3348ddca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1066FB-148F-4908-9BA5-C8032B14FC81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Tatiana Meireles</dc:creator>
  <keywords/>
  <dc:description/>
  <lastModifiedBy>Tatiana Meireles</lastModifiedBy>
  <revision>8</revision>
  <dcterms:created xsi:type="dcterms:W3CDTF">2025-05-27T22:43:00.0000000Z</dcterms:created>
  <dcterms:modified xsi:type="dcterms:W3CDTF">2026-09-10T12:33:43.5810623Z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0x01010014F6475C293EE1429859721704841FDC</vt:lpwstr>
  </property>
</Properties>
</file>